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I19-0686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Marzo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2019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Ixtlahuacán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10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Abril</w:t>
      </w:r>
      <w:r>
        <w:rPr>
          <w:rFonts w:cs="Arial" w:hAnsi="Arial" w:eastAsia="Arial" w:ascii="Arial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2019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|</w:t>
      </w:r>
      <w:r>
        <w:rPr>
          <w:rFonts w:cs="Arial" w:hAnsi="Arial" w:eastAsia="Arial" w:ascii="Arial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14:36:15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1086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I.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IV.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